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4E2" w:rsidRDefault="009F533C">
      <w:pPr>
        <w:jc w:val="center"/>
        <w:rPr>
          <w:b/>
          <w:sz w:val="36"/>
          <w:u w:val="single"/>
        </w:rPr>
      </w:pPr>
      <w:r>
        <w:rPr>
          <w:b/>
          <w:sz w:val="36"/>
          <w:u w:val="single"/>
        </w:rPr>
        <w:t>Lab Notebook Guide</w:t>
      </w:r>
    </w:p>
    <w:p w:rsidR="006314E2" w:rsidRDefault="006314E2"/>
    <w:p w:rsidR="006314E2" w:rsidRDefault="009F533C">
      <w:r>
        <w:t xml:space="preserve">The following is what I expect from your lab notebook.  Make sure you include the following information in all labs unless I </w:t>
      </w:r>
      <w:r>
        <w:rPr>
          <w:b/>
        </w:rPr>
        <w:t>specifically</w:t>
      </w:r>
      <w:r>
        <w:t xml:space="preserve"> say not to:</w:t>
      </w:r>
    </w:p>
    <w:p w:rsidR="006314E2" w:rsidRDefault="006314E2"/>
    <w:p w:rsidR="006314E2" w:rsidRDefault="009F533C">
      <w:pPr>
        <w:rPr>
          <w:b/>
        </w:rPr>
      </w:pPr>
      <w:proofErr w:type="gramStart"/>
      <w:r>
        <w:rPr>
          <w:b/>
        </w:rPr>
        <w:t>Dates the lab was performed.</w:t>
      </w:r>
      <w:proofErr w:type="gramEnd"/>
    </w:p>
    <w:p w:rsidR="006314E2" w:rsidRDefault="009F533C">
      <w:pPr>
        <w:rPr>
          <w:b/>
        </w:rPr>
      </w:pPr>
      <w:proofErr w:type="gramStart"/>
      <w:r>
        <w:rPr>
          <w:b/>
        </w:rPr>
        <w:t>Title of the lab.</w:t>
      </w:r>
      <w:proofErr w:type="gramEnd"/>
    </w:p>
    <w:p w:rsidR="006314E2" w:rsidRDefault="006314E2">
      <w:pPr>
        <w:rPr>
          <w:b/>
        </w:rPr>
      </w:pPr>
    </w:p>
    <w:p w:rsidR="006314E2" w:rsidRDefault="009F533C">
      <w:pPr>
        <w:ind w:left="720" w:hanging="720"/>
      </w:pPr>
      <w:r>
        <w:rPr>
          <w:u w:val="single"/>
        </w:rPr>
        <w:t>Purpose:</w:t>
      </w:r>
      <w:r>
        <w:t xml:space="preserve">  The purpose section is where you tell the reader your reason for doing the lab in the first place.  This should </w:t>
      </w:r>
      <w:r w:rsidR="006823A7">
        <w:t>be about a sentence</w:t>
      </w:r>
      <w:r>
        <w:t xml:space="preserve"> long, though it will obviously vary depending on the difficulty/complexity of the lab.</w:t>
      </w:r>
    </w:p>
    <w:p w:rsidR="0029067F" w:rsidRDefault="0029067F">
      <w:pPr>
        <w:ind w:left="720" w:hanging="720"/>
      </w:pPr>
    </w:p>
    <w:p w:rsidR="0029067F" w:rsidRPr="0029067F" w:rsidRDefault="0029067F">
      <w:pPr>
        <w:ind w:left="720" w:hanging="720"/>
        <w:rPr>
          <w:u w:val="single"/>
        </w:rPr>
      </w:pPr>
      <w:r>
        <w:rPr>
          <w:u w:val="single"/>
        </w:rPr>
        <w:t>Introduction:</w:t>
      </w:r>
      <w:r w:rsidR="0077770B">
        <w:t xml:space="preserve"> Discuss the background research or observations you made that have led up to this experiment.  Did the teacher demonstrate something?  Was there a class discussion or presentation that had information in it? Sometimes your observations may be part of the actual lab activity.  State the problem the lab is investigating (this is a TESTABLE question).  Identify the independent and dependent variables of the lab.  Include the hypothesis in your introduction.</w:t>
      </w:r>
    </w:p>
    <w:p w:rsidR="006314E2" w:rsidRDefault="006314E2">
      <w:pPr>
        <w:ind w:left="720" w:hanging="720"/>
      </w:pPr>
    </w:p>
    <w:p w:rsidR="006314E2" w:rsidRDefault="009F533C">
      <w:pPr>
        <w:ind w:left="720" w:hanging="720"/>
      </w:pPr>
      <w:r>
        <w:rPr>
          <w:u w:val="single"/>
        </w:rPr>
        <w:t>Hypothesis:</w:t>
      </w:r>
      <w:r>
        <w:t xml:space="preserve">  One sen</w:t>
      </w:r>
      <w:r w:rsidR="0029067F">
        <w:t xml:space="preserve">tence in the introduction </w:t>
      </w:r>
      <w:r>
        <w:t xml:space="preserve">that </w:t>
      </w:r>
      <w:r w:rsidR="0029067F">
        <w:t>states a probable explanation/answer to the question pos</w:t>
      </w:r>
      <w:r w:rsidR="003C0C27">
        <w:t>ed earlier in the introduction.</w:t>
      </w:r>
    </w:p>
    <w:p w:rsidR="006314E2" w:rsidRDefault="006314E2">
      <w:pPr>
        <w:ind w:left="720" w:hanging="720"/>
      </w:pPr>
    </w:p>
    <w:p w:rsidR="006314E2" w:rsidRDefault="009F533C">
      <w:pPr>
        <w:ind w:left="720" w:hanging="720"/>
      </w:pPr>
      <w:r>
        <w:rPr>
          <w:u w:val="single"/>
        </w:rPr>
        <w:t>Materials:</w:t>
      </w:r>
      <w:r>
        <w:t xml:space="preserve">  A very complete list of the materials you use.  You can update this during the course of the lab, as needed.</w:t>
      </w:r>
    </w:p>
    <w:p w:rsidR="006314E2" w:rsidRDefault="006314E2">
      <w:pPr>
        <w:ind w:left="720" w:hanging="720"/>
      </w:pPr>
    </w:p>
    <w:p w:rsidR="006314E2" w:rsidRDefault="009F533C">
      <w:pPr>
        <w:ind w:left="720" w:hanging="720"/>
      </w:pPr>
      <w:r>
        <w:rPr>
          <w:u w:val="single"/>
        </w:rPr>
        <w:t>Procedure:</w:t>
      </w:r>
      <w:r>
        <w:t xml:space="preserve">  A complete list of what you did during the lab (a bulleted list is fine).  Generally, you will need to do this before you start the lab – obviously, if something goes wrong you can change it to reflect what you did to fix it.</w:t>
      </w:r>
      <w:r w:rsidR="00014B84">
        <w:t xml:space="preserve">  Begin this section by discussing SAFETY considerations for the lab you are doing.</w:t>
      </w:r>
      <w:bookmarkStart w:id="0" w:name="_GoBack"/>
      <w:bookmarkEnd w:id="0"/>
    </w:p>
    <w:p w:rsidR="006314E2" w:rsidRDefault="006314E2">
      <w:pPr>
        <w:ind w:left="720" w:hanging="720"/>
      </w:pPr>
    </w:p>
    <w:p w:rsidR="006314E2" w:rsidRDefault="006823A7">
      <w:pPr>
        <w:ind w:left="720" w:hanging="720"/>
      </w:pPr>
      <w:r>
        <w:rPr>
          <w:u w:val="single"/>
        </w:rPr>
        <w:t>Data</w:t>
      </w:r>
      <w:r w:rsidR="009F533C">
        <w:t>:  This is where you write down all of your raw data, both qualitative and quantitative.  Quantitative data should be in some easy-to-read</w:t>
      </w:r>
      <w:r>
        <w:t xml:space="preserve"> organized</w:t>
      </w:r>
      <w:r w:rsidR="009F533C">
        <w:t xml:space="preserve"> format.</w:t>
      </w:r>
    </w:p>
    <w:p w:rsidR="006314E2" w:rsidRDefault="006314E2">
      <w:pPr>
        <w:ind w:left="720" w:hanging="720"/>
      </w:pPr>
    </w:p>
    <w:p w:rsidR="006314E2" w:rsidRDefault="006823A7">
      <w:pPr>
        <w:ind w:left="720" w:hanging="720"/>
      </w:pPr>
      <w:r>
        <w:rPr>
          <w:u w:val="single"/>
        </w:rPr>
        <w:t>Results</w:t>
      </w:r>
      <w:r w:rsidR="009F533C">
        <w:t xml:space="preserve">:  Where you try to make sense of your data.  If you do calculations or make any graphs or charts, put them here.  </w:t>
      </w:r>
    </w:p>
    <w:p w:rsidR="006314E2" w:rsidRDefault="006314E2"/>
    <w:p w:rsidR="006314E2" w:rsidRDefault="009F533C">
      <w:r>
        <w:rPr>
          <w:u w:val="single"/>
        </w:rPr>
        <w:t>Conclusion</w:t>
      </w:r>
      <w:r>
        <w:t>:  Includes the following:</w:t>
      </w:r>
    </w:p>
    <w:p w:rsidR="006314E2" w:rsidRDefault="009F533C">
      <w:pPr>
        <w:numPr>
          <w:ilvl w:val="0"/>
          <w:numId w:val="7"/>
        </w:numPr>
      </w:pPr>
      <w:r>
        <w:t xml:space="preserve">One sentence that directly restates the hypothesis as either </w:t>
      </w:r>
      <w:r w:rsidR="006823A7">
        <w:t>supported, un-supported or that the lab was inconclusive and why</w:t>
      </w:r>
      <w:r>
        <w:t xml:space="preserve">.  </w:t>
      </w:r>
    </w:p>
    <w:p w:rsidR="0029067F" w:rsidRDefault="009F533C">
      <w:pPr>
        <w:numPr>
          <w:ilvl w:val="0"/>
          <w:numId w:val="7"/>
        </w:numPr>
      </w:pPr>
      <w:r>
        <w:t>A brief error analysis section.  You should list at least two things that could have caused errors in the lab as well as ways you can prevent them in the future.  The errors you mention should be reasonable (based on your results) and something that you can actually fix in future labs (not “mystery errors” that are impossible to verify).</w:t>
      </w:r>
      <w:r w:rsidR="006823A7">
        <w:t xml:space="preserve">  Error analysis can also address why your results aren’t valid or reliable, or why you can’t generalize your findings to the “real world.”</w:t>
      </w:r>
    </w:p>
    <w:p w:rsidR="006314E2" w:rsidRDefault="0029067F" w:rsidP="0029067F">
      <w:pPr>
        <w:pageBreakBefore/>
        <w:numPr>
          <w:ilvl w:val="0"/>
          <w:numId w:val="7"/>
        </w:numPr>
      </w:pPr>
      <w:r>
        <w:lastRenderedPageBreak/>
        <w:t>G</w:t>
      </w:r>
      <w:r w:rsidR="009F533C">
        <w:t>ood rules of thumb when writing a lab:</w:t>
      </w:r>
    </w:p>
    <w:p w:rsidR="006314E2" w:rsidRDefault="006314E2"/>
    <w:p w:rsidR="006314E2" w:rsidRDefault="009F533C">
      <w:pPr>
        <w:numPr>
          <w:ilvl w:val="0"/>
          <w:numId w:val="1"/>
        </w:numPr>
      </w:pPr>
      <w:r>
        <w:rPr>
          <w:b/>
        </w:rPr>
        <w:t>Be complete!</w:t>
      </w:r>
      <w:r>
        <w:t xml:space="preserve">  When I ask for the above, that’s what I’m looking for.</w:t>
      </w:r>
    </w:p>
    <w:p w:rsidR="006314E2" w:rsidRDefault="009F533C">
      <w:pPr>
        <w:numPr>
          <w:ilvl w:val="0"/>
          <w:numId w:val="1"/>
        </w:numPr>
      </w:pPr>
      <w:r>
        <w:rPr>
          <w:b/>
        </w:rPr>
        <w:t>Be neat!</w:t>
      </w:r>
      <w:r>
        <w:t xml:space="preserve">  If I ca</w:t>
      </w:r>
      <w:r w:rsidR="006823A7">
        <w:t>n’t read it, I won’t grade it.</w:t>
      </w:r>
    </w:p>
    <w:p w:rsidR="006314E2" w:rsidRDefault="009F533C">
      <w:pPr>
        <w:numPr>
          <w:ilvl w:val="0"/>
          <w:numId w:val="1"/>
        </w:numPr>
      </w:pPr>
      <w:r>
        <w:rPr>
          <w:b/>
        </w:rPr>
        <w:t>Get help if you need it.</w:t>
      </w:r>
      <w:r>
        <w:t xml:space="preserve">  Feel free to ask for help if you’re stumped.  (However, don’t expect that you’ll always get a complete answer – I want you to </w:t>
      </w:r>
      <w:r>
        <w:rPr>
          <w:i/>
        </w:rPr>
        <w:t>think</w:t>
      </w:r>
      <w:r>
        <w:t>!)</w:t>
      </w:r>
    </w:p>
    <w:p w:rsidR="006314E2" w:rsidRDefault="009F533C">
      <w:pPr>
        <w:numPr>
          <w:ilvl w:val="0"/>
          <w:numId w:val="1"/>
        </w:numPr>
      </w:pPr>
      <w:r>
        <w:rPr>
          <w:b/>
        </w:rPr>
        <w:t>Be brief!</w:t>
      </w:r>
      <w:r>
        <w:t xml:space="preserve">  Some students think that if they write far more than is necessary, they will get a good grade.  That’s not the case – when I grade your labs, I use the grading sheet on the next page of this handout.  Anything additional you write probably won’t even be read, as it’s not necessary.</w:t>
      </w:r>
    </w:p>
    <w:p w:rsidR="006314E2" w:rsidRDefault="009F533C">
      <w:pPr>
        <w:numPr>
          <w:ilvl w:val="0"/>
          <w:numId w:val="1"/>
        </w:numPr>
      </w:pPr>
      <w:r>
        <w:rPr>
          <w:b/>
        </w:rPr>
        <w:t>Be honest!</w:t>
      </w:r>
      <w:r>
        <w:t xml:space="preserve">  If you screw up the lab, it’s not a big deal.  Everybody gets weird answers sometimes, and even </w:t>
      </w:r>
      <w:r w:rsidR="006823A7">
        <w:t>a complete</w:t>
      </w:r>
      <w:r>
        <w:t xml:space="preserve"> failure to achieve the lab’s goal will only result in a 2% penalty if you can explain why it happened.  Even more importantly, I have great respect for people who can own up to having made mistakes and have learned from their experiences.</w:t>
      </w:r>
    </w:p>
    <w:p w:rsidR="006314E2" w:rsidRDefault="006314E2"/>
    <w:p w:rsidR="006314E2" w:rsidRDefault="006314E2"/>
    <w:p w:rsidR="009F533C" w:rsidRDefault="009F533C"/>
    <w:sectPr w:rsidR="009F533C" w:rsidSect="0029067F">
      <w:footerReference w:type="default" r:id="rId8"/>
      <w:pgSz w:w="12240" w:h="15840"/>
      <w:pgMar w:top="720" w:right="720" w:bottom="720" w:left="720" w:header="720" w:footer="108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31E" w:rsidRDefault="0036131E">
      <w:r>
        <w:separator/>
      </w:r>
    </w:p>
  </w:endnote>
  <w:endnote w:type="continuationSeparator" w:id="0">
    <w:p w:rsidR="0036131E" w:rsidRDefault="00361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4E2" w:rsidRDefault="006314E2">
    <w:pPr>
      <w:pStyle w:val="Footer"/>
      <w:rPr>
        <w:i/>
        <w:iCs/>
        <w:sz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31E" w:rsidRDefault="0036131E">
      <w:r>
        <w:separator/>
      </w:r>
    </w:p>
  </w:footnote>
  <w:footnote w:type="continuationSeparator" w:id="0">
    <w:p w:rsidR="0036131E" w:rsidRDefault="003613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720"/>
        </w:tabs>
        <w:ind w:left="720" w:hanging="360"/>
      </w:pPr>
      <w:rPr>
        <w:rFonts w:ascii="Symbol" w:hAnsi="Symbol"/>
      </w:rPr>
    </w:lvl>
  </w:abstractNum>
  <w:abstractNum w:abstractNumId="1">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4"/>
    <w:lvl w:ilvl="0">
      <w:start w:val="1"/>
      <w:numFmt w:val="bullet"/>
      <w:lvlText w:val=""/>
      <w:lvlJc w:val="left"/>
      <w:pPr>
        <w:tabs>
          <w:tab w:val="num" w:pos="360"/>
        </w:tabs>
        <w:ind w:left="360" w:hanging="360"/>
      </w:pPr>
      <w:rPr>
        <w:rFonts w:ascii="Symbol" w:hAnsi="Symbol"/>
      </w:rPr>
    </w:lvl>
  </w:abstractNum>
  <w:abstractNum w:abstractNumId="3">
    <w:nsid w:val="00000004"/>
    <w:multiLevelType w:val="multilevel"/>
    <w:tmpl w:val="00000004"/>
    <w:name w:val="WW8Num5"/>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rPr>
    </w:lvl>
  </w:abstractNum>
  <w:abstractNum w:abstractNumId="4">
    <w:nsid w:val="00000005"/>
    <w:multiLevelType w:val="singleLevel"/>
    <w:tmpl w:val="00000005"/>
    <w:name w:val="WW8Num7"/>
    <w:lvl w:ilvl="0">
      <w:start w:val="1"/>
      <w:numFmt w:val="bullet"/>
      <w:lvlText w:val=""/>
      <w:lvlJc w:val="left"/>
      <w:pPr>
        <w:tabs>
          <w:tab w:val="num" w:pos="360"/>
        </w:tabs>
        <w:ind w:left="360" w:hanging="360"/>
      </w:pPr>
      <w:rPr>
        <w:rFonts w:ascii="Symbol" w:hAnsi="Symbol"/>
      </w:rPr>
    </w:lvl>
  </w:abstractNum>
  <w:abstractNum w:abstractNumId="5">
    <w:nsid w:val="00000006"/>
    <w:multiLevelType w:val="singleLevel"/>
    <w:tmpl w:val="00000006"/>
    <w:name w:val="WW8Num8"/>
    <w:lvl w:ilvl="0">
      <w:start w:val="1"/>
      <w:numFmt w:val="bullet"/>
      <w:lvlText w:val=""/>
      <w:lvlJc w:val="left"/>
      <w:pPr>
        <w:tabs>
          <w:tab w:val="num" w:pos="360"/>
        </w:tabs>
        <w:ind w:left="360" w:hanging="360"/>
      </w:pPr>
      <w:rPr>
        <w:rFonts w:ascii="Symbol" w:hAnsi="Symbol"/>
      </w:rPr>
    </w:lvl>
  </w:abstractNum>
  <w:abstractNum w:abstractNumId="6">
    <w:nsid w:val="00000007"/>
    <w:multiLevelType w:val="singleLevel"/>
    <w:tmpl w:val="00000007"/>
    <w:name w:val="WW8Num9"/>
    <w:lvl w:ilvl="0">
      <w:start w:val="1"/>
      <w:numFmt w:val="bullet"/>
      <w:lvlText w:val=""/>
      <w:lvlJc w:val="left"/>
      <w:pPr>
        <w:tabs>
          <w:tab w:val="num" w:pos="720"/>
        </w:tabs>
        <w:ind w:left="720" w:hanging="360"/>
      </w:pPr>
      <w:rPr>
        <w:rFonts w:ascii="Symbol" w:hAnsi="Symbol"/>
      </w:rPr>
    </w:lvl>
  </w:abstractNum>
  <w:abstractNum w:abstractNumId="7">
    <w:nsid w:val="00000008"/>
    <w:multiLevelType w:val="singleLevel"/>
    <w:tmpl w:val="00000008"/>
    <w:name w:val="WW8Num10"/>
    <w:lvl w:ilvl="0">
      <w:start w:val="1"/>
      <w:numFmt w:val="bullet"/>
      <w:lvlText w:val=""/>
      <w:lvlJc w:val="left"/>
      <w:pPr>
        <w:tabs>
          <w:tab w:val="num" w:pos="360"/>
        </w:tabs>
        <w:ind w:left="360" w:hanging="360"/>
      </w:pPr>
      <w:rPr>
        <w:rFonts w:ascii="Symbol" w:hAnsi="Symbol"/>
      </w:rPr>
    </w:lvl>
  </w:abstractNum>
  <w:abstractNum w:abstractNumId="8">
    <w:nsid w:val="00000009"/>
    <w:multiLevelType w:val="multilevel"/>
    <w:tmpl w:val="00000009"/>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3A7"/>
    <w:rsid w:val="00014B84"/>
    <w:rsid w:val="0029067F"/>
    <w:rsid w:val="0036131E"/>
    <w:rsid w:val="003C0C27"/>
    <w:rsid w:val="006314E2"/>
    <w:rsid w:val="006823A7"/>
    <w:rsid w:val="0077770B"/>
    <w:rsid w:val="0095341D"/>
    <w:rsid w:val="009F5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Arial" w:hAnsi="Arial"/>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Footer">
    <w:name w:val="footer"/>
    <w:basedOn w:val="Normal"/>
    <w:pPr>
      <w:suppressLineNumbers/>
      <w:tabs>
        <w:tab w:val="center" w:pos="4635"/>
        <w:tab w:val="right" w:pos="927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Arial" w:hAnsi="Arial"/>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6z0">
    <w:name w:val="WW8Num6z0"/>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Footer">
    <w:name w:val="footer"/>
    <w:basedOn w:val="Normal"/>
    <w:pPr>
      <w:suppressLineNumbers/>
      <w:tabs>
        <w:tab w:val="center" w:pos="4635"/>
        <w:tab w:val="right" w:pos="927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1186</TotalTime>
  <Pages>2</Pages>
  <Words>509</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Lab Notebook Guide</vt:lpstr>
    </vt:vector>
  </TitlesOfParts>
  <Company>Hewlett-Packard Company</Company>
  <LinksUpToDate>false</LinksUpToDate>
  <CharactersWithSpaces>3405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Notebook Guide</dc:title>
  <dc:creator>IAN GUCH</dc:creator>
  <cp:lastModifiedBy>Kelly Samuelson</cp:lastModifiedBy>
  <cp:revision>5</cp:revision>
  <cp:lastPrinted>2007-08-25T02:44:00Z</cp:lastPrinted>
  <dcterms:created xsi:type="dcterms:W3CDTF">2013-09-23T19:20:00Z</dcterms:created>
  <dcterms:modified xsi:type="dcterms:W3CDTF">2013-09-24T15:06:00Z</dcterms:modified>
</cp:coreProperties>
</file>