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2447B" w:rsidRDefault="0012447B" w:rsidP="0012447B">
      <w:pPr>
        <w:widowControl w:val="0"/>
        <w:autoSpaceDE w:val="0"/>
        <w:autoSpaceDN w:val="0"/>
        <w:adjustRightInd w:val="0"/>
        <w:spacing w:after="100"/>
        <w:rPr>
          <w:rFonts w:ascii="Arial" w:hAnsi="Arial" w:cs="Arial"/>
          <w:b/>
          <w:bCs/>
          <w:color w:val="F75100"/>
          <w:sz w:val="36"/>
          <w:szCs w:val="36"/>
        </w:rPr>
      </w:pPr>
      <w:r>
        <w:rPr>
          <w:rFonts w:ascii="Arial" w:hAnsi="Arial" w:cs="Arial"/>
          <w:b/>
          <w:bCs/>
          <w:color w:val="F75100"/>
          <w:sz w:val="36"/>
          <w:szCs w:val="36"/>
        </w:rPr>
        <w:t>Typical Interview Questions</w:t>
      </w:r>
    </w:p>
    <w:p w:rsidR="0012447B" w:rsidRDefault="0012447B" w:rsidP="0012447B">
      <w:pPr>
        <w:widowControl w:val="0"/>
        <w:autoSpaceDE w:val="0"/>
        <w:autoSpaceDN w:val="0"/>
        <w:adjustRightInd w:val="0"/>
        <w:rPr>
          <w:rFonts w:ascii="Arial" w:hAnsi="Arial" w:cs="Arial"/>
          <w:b/>
          <w:bCs/>
          <w:sz w:val="26"/>
          <w:szCs w:val="26"/>
        </w:rPr>
      </w:pPr>
      <w:r>
        <w:rPr>
          <w:rFonts w:ascii="Arial" w:hAnsi="Arial" w:cs="Arial"/>
          <w:b/>
          <w:bCs/>
          <w:sz w:val="26"/>
          <w:szCs w:val="26"/>
        </w:rPr>
        <w:t>Prepare for your interview by anticipating the questions an employer might ask.</w:t>
      </w:r>
    </w:p>
    <w:p w:rsidR="0012447B" w:rsidRDefault="0012447B" w:rsidP="0012447B">
      <w:pPr>
        <w:widowControl w:val="0"/>
        <w:autoSpaceDE w:val="0"/>
        <w:autoSpaceDN w:val="0"/>
        <w:adjustRightInd w:val="0"/>
        <w:spacing w:after="200"/>
        <w:rPr>
          <w:rFonts w:ascii="Arial" w:hAnsi="Arial" w:cs="Arial"/>
          <w:color w:val="434343"/>
        </w:rPr>
      </w:pPr>
    </w:p>
    <w:p w:rsidR="0012447B" w:rsidRPr="0012447B" w:rsidRDefault="0012447B" w:rsidP="0012447B">
      <w:pPr>
        <w:widowControl w:val="0"/>
        <w:autoSpaceDE w:val="0"/>
        <w:autoSpaceDN w:val="0"/>
        <w:adjustRightInd w:val="0"/>
        <w:spacing w:after="200"/>
        <w:rPr>
          <w:rFonts w:ascii="Arial" w:hAnsi="Arial" w:cs="Arial"/>
          <w:b/>
          <w:color w:val="434343"/>
        </w:rPr>
      </w:pPr>
      <w:r w:rsidRPr="0012447B">
        <w:rPr>
          <w:rFonts w:ascii="Arial" w:hAnsi="Arial" w:cs="Arial"/>
          <w:b/>
          <w:color w:val="434343"/>
        </w:rPr>
        <w:t>One of the most effective ways to prepare for an interview is to anticipate the questions employers might ask. Usually, interviewers are going to ask questions based on the following areas:</w:t>
      </w:r>
    </w:p>
    <w:tbl>
      <w:tblPr>
        <w:tblW w:w="11700" w:type="dxa"/>
        <w:tblBorders>
          <w:top w:val="nil"/>
          <w:left w:val="nil"/>
          <w:right w:val="nil"/>
        </w:tblBorders>
        <w:tblLayout w:type="fixed"/>
        <w:tblLook w:val="0000"/>
      </w:tblPr>
      <w:tblGrid>
        <w:gridCol w:w="6027"/>
        <w:gridCol w:w="236"/>
        <w:gridCol w:w="5437"/>
      </w:tblGrid>
      <w:tr w:rsidR="0012447B">
        <w:tblPrEx>
          <w:tblCellMar>
            <w:top w:w="0" w:type="dxa"/>
            <w:bottom w:w="0" w:type="dxa"/>
          </w:tblCellMar>
        </w:tblPrEx>
        <w:tc>
          <w:tcPr>
            <w:tcW w:w="6120" w:type="dxa"/>
          </w:tcPr>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Adaptability</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Ambition and drive</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Analytical ability</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Assertiveness</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Business philosophy and work ethic</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Characteristics and traits</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Communication skills</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Creativity</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Education</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Integrity</w:t>
            </w:r>
          </w:p>
          <w:p w:rsidR="0012447B" w:rsidRDefault="0012447B">
            <w:pPr>
              <w:widowControl w:val="0"/>
              <w:numPr>
                <w:ilvl w:val="0"/>
                <w:numId w:val="1"/>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Interpersonal skills</w:t>
            </w:r>
          </w:p>
        </w:tc>
        <w:tc>
          <w:tcPr>
            <w:tcW w:w="60" w:type="dxa"/>
          </w:tcPr>
          <w:p w:rsidR="0012447B" w:rsidRDefault="0012447B">
            <w:pPr>
              <w:widowControl w:val="0"/>
              <w:autoSpaceDE w:val="0"/>
              <w:autoSpaceDN w:val="0"/>
              <w:adjustRightInd w:val="0"/>
              <w:rPr>
                <w:rFonts w:ascii="Arial" w:hAnsi="Arial" w:cs="Arial"/>
                <w:color w:val="434343"/>
              </w:rPr>
            </w:pPr>
            <w:r>
              <w:rPr>
                <w:rFonts w:ascii="Arial" w:hAnsi="Arial" w:cs="Arial"/>
                <w:color w:val="434343"/>
              </w:rPr>
              <w:t> </w:t>
            </w:r>
          </w:p>
        </w:tc>
        <w:tc>
          <w:tcPr>
            <w:tcW w:w="5520" w:type="dxa"/>
          </w:tcPr>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Job performance</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Judgment</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Learning ability</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Organizational skills</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Persistence</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Persuasiveness</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Planning skills</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Preferred style and type of work</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Risk taking</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Self assessment</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Strengths</w:t>
            </w:r>
          </w:p>
          <w:p w:rsidR="0012447B" w:rsidRDefault="0012447B">
            <w:pPr>
              <w:widowControl w:val="0"/>
              <w:numPr>
                <w:ilvl w:val="0"/>
                <w:numId w:val="2"/>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Weaknesses</w:t>
            </w:r>
          </w:p>
        </w:tc>
      </w:tr>
    </w:tbl>
    <w:p w:rsidR="0012447B" w:rsidRPr="0012447B" w:rsidRDefault="0012447B" w:rsidP="0012447B">
      <w:pPr>
        <w:widowControl w:val="0"/>
        <w:autoSpaceDE w:val="0"/>
        <w:autoSpaceDN w:val="0"/>
        <w:adjustRightInd w:val="0"/>
        <w:spacing w:after="200"/>
        <w:rPr>
          <w:rFonts w:ascii="Arial" w:hAnsi="Arial" w:cs="Arial"/>
          <w:b/>
          <w:color w:val="434343"/>
        </w:rPr>
      </w:pPr>
      <w:r w:rsidRPr="0012447B">
        <w:rPr>
          <w:rFonts w:ascii="Arial" w:hAnsi="Arial" w:cs="Arial"/>
          <w:b/>
          <w:color w:val="434343"/>
        </w:rPr>
        <w:t>Now that you know what your prospective employers will be looking for, here are some questions they might ask you to bring out that information:</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Can you tell us a little about yourself?</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the most difficult adjustment you have ever had to make?</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How would you describe your work style?</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If you had a dispute with a co-worker, how would you handle it?</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are your career goals for the next three to five years?</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factors most influence your willingness to take a risk?</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examples can you give me that reflect your ability to apply good judgment in a challenging situation?</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has been your experience in working as a part of a team?</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 xml:space="preserve">In your opinion, what are the advantages and disadvantages of working as a part of a </w:t>
      </w:r>
      <w:proofErr w:type="gramStart"/>
      <w:r>
        <w:rPr>
          <w:rFonts w:ascii="Arial" w:hAnsi="Arial" w:cs="Arial"/>
          <w:color w:val="434343"/>
        </w:rPr>
        <w:t>team</w:t>
      </w:r>
      <w:proofErr w:type="gramEnd"/>
      <w:r>
        <w:rPr>
          <w:rFonts w:ascii="Arial" w:hAnsi="Arial" w:cs="Arial"/>
          <w:color w:val="434343"/>
        </w:rPr>
        <w:t>? Why?</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Give me an example of something you had to learn that was difficult.</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On a scale from 1-5 (one being the lowest) how do you rate your communication skills?</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If you found out that one of your co-workers was doing something dishonest, what would you do?</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your personal definition of success?</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your personal motto?</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are your plans for self-improvement and personal development?</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How would you go about organizing yourself to accomplish goals?</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your process for establishing priorities?</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one thing about yourself that you would most like to change?</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Which of your personal characteristics do you feel enhances your effectiveness in communicating with others?</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Why do you think you are a good fit for this position?</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 xml:space="preserve">If you had an opportunity to develop a basic set of values and </w:t>
      </w:r>
      <w:proofErr w:type="gramStart"/>
      <w:r>
        <w:rPr>
          <w:rFonts w:ascii="Arial" w:hAnsi="Arial" w:cs="Arial"/>
          <w:color w:val="434343"/>
        </w:rPr>
        <w:t>beliefs which</w:t>
      </w:r>
      <w:proofErr w:type="gramEnd"/>
      <w:r>
        <w:rPr>
          <w:rFonts w:ascii="Arial" w:hAnsi="Arial" w:cs="Arial"/>
          <w:color w:val="434343"/>
        </w:rPr>
        <w:t xml:space="preserve"> would serve as a company's foundation for success, what would those be?</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In your opinion, what is the difference between a vision and a mission?</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If I had three people in here that you consider to know you best, how would they describe you?</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are one or two areas in which you think you could improve your performance?</w:t>
      </w:r>
    </w:p>
    <w:p w:rsidR="0012447B" w:rsidRDefault="0012447B" w:rsidP="0012447B">
      <w:pPr>
        <w:widowControl w:val="0"/>
        <w:numPr>
          <w:ilvl w:val="0"/>
          <w:numId w:val="3"/>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Of what accomplishments in your life are you most proud?</w:t>
      </w:r>
    </w:p>
    <w:p w:rsidR="0012447B" w:rsidRDefault="0012447B" w:rsidP="0012447B">
      <w:pPr>
        <w:widowControl w:val="0"/>
        <w:tabs>
          <w:tab w:val="left" w:pos="220"/>
          <w:tab w:val="left" w:pos="720"/>
        </w:tabs>
        <w:autoSpaceDE w:val="0"/>
        <w:autoSpaceDN w:val="0"/>
        <w:adjustRightInd w:val="0"/>
        <w:spacing w:after="100"/>
        <w:ind w:left="720"/>
        <w:rPr>
          <w:rFonts w:ascii="Arial" w:hAnsi="Arial" w:cs="Arial"/>
          <w:color w:val="434343"/>
        </w:rPr>
      </w:pPr>
    </w:p>
    <w:p w:rsidR="0012447B" w:rsidRPr="0012447B" w:rsidRDefault="0012447B" w:rsidP="0012447B">
      <w:pPr>
        <w:widowControl w:val="0"/>
        <w:autoSpaceDE w:val="0"/>
        <w:autoSpaceDN w:val="0"/>
        <w:adjustRightInd w:val="0"/>
        <w:spacing w:after="200"/>
        <w:rPr>
          <w:rFonts w:ascii="Arial" w:hAnsi="Arial" w:cs="Arial"/>
          <w:b/>
          <w:color w:val="434343"/>
        </w:rPr>
      </w:pPr>
      <w:r w:rsidRPr="0012447B">
        <w:rPr>
          <w:rFonts w:ascii="Arial" w:hAnsi="Arial" w:cs="Arial"/>
          <w:b/>
          <w:color w:val="434343"/>
        </w:rPr>
        <w:t>During the interview, the interviewer might ask if you have any questions, or you might want to ask some questions on your own. Here are some ideas:</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your timeframe for filling this position?</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the career growth potential for this position?</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I'm familiar with the corporate culture, but what does a regular day look like for this department/business?</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How many people are on staff in the _____________ department/business?</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Does the ____________ department work closely with any other internal departments?</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the customer service philosophy of your company?</w:t>
      </w:r>
    </w:p>
    <w:p w:rsidR="0012447B" w:rsidRDefault="0012447B" w:rsidP="0012447B">
      <w:pPr>
        <w:widowControl w:val="0"/>
        <w:numPr>
          <w:ilvl w:val="0"/>
          <w:numId w:val="4"/>
        </w:numPr>
        <w:tabs>
          <w:tab w:val="left" w:pos="220"/>
          <w:tab w:val="left" w:pos="720"/>
        </w:tabs>
        <w:autoSpaceDE w:val="0"/>
        <w:autoSpaceDN w:val="0"/>
        <w:adjustRightInd w:val="0"/>
        <w:spacing w:after="100"/>
        <w:ind w:hanging="720"/>
        <w:rPr>
          <w:rFonts w:ascii="Arial" w:hAnsi="Arial" w:cs="Arial"/>
          <w:color w:val="434343"/>
        </w:rPr>
      </w:pPr>
      <w:r>
        <w:rPr>
          <w:rFonts w:ascii="Arial" w:hAnsi="Arial" w:cs="Arial"/>
          <w:color w:val="434343"/>
        </w:rPr>
        <w:t>What is your favorite thing about working here?</w:t>
      </w:r>
    </w:p>
    <w:p w:rsidR="00350584" w:rsidRDefault="0012447B" w:rsidP="0012447B">
      <w:r>
        <w:rPr>
          <w:rFonts w:ascii="Arial" w:hAnsi="Arial" w:cs="Arial"/>
          <w:color w:val="434343"/>
        </w:rPr>
        <w:t> </w:t>
      </w:r>
    </w:p>
    <w:sectPr w:rsidR="00350584" w:rsidSect="005B1A03">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2447B"/>
    <w:rsid w:val="0012447B"/>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058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470</Words>
  <Characters>2679</Characters>
  <Application>Microsoft Word 12.1.0</Application>
  <DocSecurity>0</DocSecurity>
  <Lines>22</Lines>
  <Paragraphs>5</Paragraphs>
  <ScaleCrop>false</ScaleCrop>
  <Company>GGUSD</Company>
  <LinksUpToDate>false</LinksUpToDate>
  <CharactersWithSpaces>3290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Campbell</dc:creator>
  <cp:keywords/>
  <cp:lastModifiedBy>Christina Campbell</cp:lastModifiedBy>
  <cp:revision>1</cp:revision>
  <dcterms:created xsi:type="dcterms:W3CDTF">2011-02-10T04:09:00Z</dcterms:created>
  <dcterms:modified xsi:type="dcterms:W3CDTF">2011-02-10T04:10:00Z</dcterms:modified>
</cp:coreProperties>
</file>